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845D" w14:textId="1B65E506" w:rsidR="00FD3ABE" w:rsidRDefault="00B11F60" w:rsidP="00FD3ABE">
      <w:pPr>
        <w:ind w:left="2832"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752" behindDoc="1" locked="0" layoutInCell="1" allowOverlap="1" wp14:anchorId="3E5BC5A6" wp14:editId="4BCFAA49">
            <wp:simplePos x="0" y="0"/>
            <wp:positionH relativeFrom="column">
              <wp:posOffset>1751965</wp:posOffset>
            </wp:positionH>
            <wp:positionV relativeFrom="paragraph">
              <wp:posOffset>-8254</wp:posOffset>
            </wp:positionV>
            <wp:extent cx="2438400" cy="1836420"/>
            <wp:effectExtent l="0" t="0" r="0" b="0"/>
            <wp:wrapNone/>
            <wp:docPr id="1013984301" name="Obrázek 101398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B9">
        <w:rPr>
          <w:b/>
          <w:noProof/>
        </w:rPr>
        <w:drawing>
          <wp:anchor distT="0" distB="0" distL="114300" distR="114300" simplePos="0" relativeHeight="251656704" behindDoc="1" locked="0" layoutInCell="1" allowOverlap="1" wp14:anchorId="1BDEB8B9" wp14:editId="4A614642">
            <wp:simplePos x="0" y="0"/>
            <wp:positionH relativeFrom="column">
              <wp:posOffset>1748155</wp:posOffset>
            </wp:positionH>
            <wp:positionV relativeFrom="paragraph">
              <wp:posOffset>130810</wp:posOffset>
            </wp:positionV>
            <wp:extent cx="2438400" cy="1800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2B94E" w14:textId="400859B2" w:rsidR="00BD2BF6" w:rsidRDefault="00BD2BF6" w:rsidP="00BD2BF6">
      <w:pPr>
        <w:ind w:left="2832" w:firstLine="708"/>
        <w:rPr>
          <w:b/>
        </w:rPr>
      </w:pPr>
    </w:p>
    <w:p w14:paraId="1DFBCED6" w14:textId="77777777" w:rsidR="00BD2BF6" w:rsidRDefault="00BD2BF6" w:rsidP="00BD2BF6">
      <w:pPr>
        <w:ind w:left="2832" w:firstLine="708"/>
        <w:rPr>
          <w:b/>
        </w:rPr>
      </w:pPr>
    </w:p>
    <w:p w14:paraId="603AB7FD" w14:textId="77777777" w:rsidR="00BD2BF6" w:rsidRDefault="00BD2BF6" w:rsidP="00BD2BF6">
      <w:pPr>
        <w:ind w:left="2832" w:firstLine="708"/>
        <w:rPr>
          <w:b/>
        </w:rPr>
      </w:pPr>
    </w:p>
    <w:p w14:paraId="47B1535B" w14:textId="77777777" w:rsidR="00BD2BF6" w:rsidRDefault="00BD2BF6" w:rsidP="00BD2BF6">
      <w:pPr>
        <w:ind w:left="2832" w:firstLine="708"/>
        <w:rPr>
          <w:b/>
        </w:rPr>
      </w:pPr>
    </w:p>
    <w:p w14:paraId="78E39D1C" w14:textId="5C219A7C" w:rsidR="00BD2BF6" w:rsidRDefault="00BD2BF6" w:rsidP="00E0762F">
      <w:pPr>
        <w:ind w:left="2832" w:firstLine="708"/>
        <w:rPr>
          <w:b/>
        </w:rPr>
      </w:pPr>
      <w:r>
        <w:rPr>
          <w:b/>
        </w:rPr>
        <w:t xml:space="preserve">Od </w:t>
      </w:r>
      <w:r w:rsidR="00E0762F">
        <w:rPr>
          <w:b/>
        </w:rPr>
        <w:t>27</w:t>
      </w:r>
      <w:r>
        <w:rPr>
          <w:b/>
        </w:rPr>
        <w:t xml:space="preserve">. </w:t>
      </w:r>
      <w:r w:rsidR="00E0762F">
        <w:rPr>
          <w:b/>
        </w:rPr>
        <w:t>10</w:t>
      </w:r>
      <w:r>
        <w:rPr>
          <w:b/>
        </w:rPr>
        <w:t xml:space="preserve">. do </w:t>
      </w:r>
      <w:r w:rsidR="00E0762F">
        <w:rPr>
          <w:b/>
        </w:rPr>
        <w:t>31</w:t>
      </w:r>
      <w:r>
        <w:rPr>
          <w:b/>
        </w:rPr>
        <w:t xml:space="preserve">. </w:t>
      </w:r>
      <w:r w:rsidR="00E0762F">
        <w:rPr>
          <w:b/>
        </w:rPr>
        <w:t>10</w:t>
      </w:r>
      <w:r>
        <w:rPr>
          <w:b/>
        </w:rPr>
        <w:t>. 2025</w:t>
      </w:r>
    </w:p>
    <w:p w14:paraId="4F0F23EC" w14:textId="77777777" w:rsidR="00BD2BF6" w:rsidRDefault="00BD2BF6" w:rsidP="00BD2BF6">
      <w:pPr>
        <w:rPr>
          <w:b/>
        </w:rPr>
      </w:pPr>
    </w:p>
    <w:p w14:paraId="12E2031B" w14:textId="77777777" w:rsidR="00BD2BF6" w:rsidRDefault="00BD2BF6" w:rsidP="00BD2BF6">
      <w:pPr>
        <w:rPr>
          <w:b/>
        </w:rPr>
      </w:pPr>
    </w:p>
    <w:p w14:paraId="039DEBA5" w14:textId="77777777" w:rsidR="00BD2BF6" w:rsidRDefault="00BD2BF6" w:rsidP="00BD2BF6">
      <w:pPr>
        <w:rPr>
          <w:b/>
        </w:rPr>
      </w:pPr>
    </w:p>
    <w:p w14:paraId="5C65BB55" w14:textId="77777777" w:rsidR="00BD2BF6" w:rsidRDefault="00BD2BF6" w:rsidP="00BD2BF6">
      <w:pPr>
        <w:rPr>
          <w:b/>
        </w:rPr>
      </w:pPr>
    </w:p>
    <w:p w14:paraId="45D09407" w14:textId="77777777" w:rsidR="00BD2BF6" w:rsidRDefault="00BD2BF6" w:rsidP="00BD2BF6">
      <w:pPr>
        <w:ind w:left="-567"/>
      </w:pPr>
      <w:r w:rsidRPr="00E83AFD">
        <w:t>Předmět</w:t>
      </w:r>
      <w:r>
        <w:tab/>
      </w:r>
      <w:r>
        <w:tab/>
      </w:r>
      <w:r>
        <w:tab/>
      </w:r>
      <w:r>
        <w:tab/>
      </w:r>
      <w:r w:rsidRPr="00E83AFD">
        <w:t>Co</w:t>
      </w:r>
      <w:r>
        <w:t xml:space="preserve"> se naučím?</w:t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>Co po škole?</w:t>
      </w: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6521"/>
        <w:gridCol w:w="2885"/>
      </w:tblGrid>
      <w:tr w:rsidR="00BD2BF6" w14:paraId="01F73D91" w14:textId="77777777" w:rsidTr="008A5819">
        <w:trPr>
          <w:trHeight w:val="1359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BCD0" w14:textId="77777777" w:rsidR="00BD2BF6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Čj</w:t>
            </w:r>
          </w:p>
          <w:p w14:paraId="3C176376" w14:textId="77777777" w:rsidR="00BD2BF6" w:rsidRPr="0024181B" w:rsidRDefault="00BD2BF6" w:rsidP="00044A13">
            <w:pPr>
              <w:jc w:val="center"/>
            </w:pPr>
            <w:r w:rsidRPr="0024181B">
              <w:t>Uč</w:t>
            </w:r>
            <w:r>
              <w:t>eb</w:t>
            </w:r>
            <w:r w:rsidRPr="0024181B">
              <w:t>.</w:t>
            </w:r>
          </w:p>
          <w:p w14:paraId="684F6EEC" w14:textId="2DCA38AA" w:rsidR="00BD2BF6" w:rsidRDefault="00BD2BF6" w:rsidP="00044A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str. </w:t>
            </w:r>
            <w:r w:rsidR="00512F9E">
              <w:rPr>
                <w:sz w:val="22"/>
                <w:szCs w:val="22"/>
              </w:rPr>
              <w:t>35</w:t>
            </w:r>
          </w:p>
          <w:p w14:paraId="4A5F3165" w14:textId="77777777" w:rsidR="00BD2BF6" w:rsidRDefault="00BD2BF6" w:rsidP="00044A13">
            <w:pPr>
              <w:jc w:val="center"/>
            </w:pPr>
            <w:r w:rsidRPr="0024181B">
              <w:t xml:space="preserve">PS </w:t>
            </w:r>
          </w:p>
          <w:p w14:paraId="01969ADB" w14:textId="0F912A81" w:rsidR="00BD2BF6" w:rsidRDefault="00BD2BF6" w:rsidP="00044A13">
            <w:pPr>
              <w:jc w:val="center"/>
            </w:pPr>
            <w:r w:rsidRPr="0024181B">
              <w:t xml:space="preserve">do str. </w:t>
            </w:r>
            <w:r w:rsidR="0045148E">
              <w:t>1</w:t>
            </w:r>
            <w:r w:rsidR="00576A01">
              <w:t>5</w:t>
            </w:r>
          </w:p>
          <w:p w14:paraId="443ACE73" w14:textId="77777777" w:rsidR="0045148E" w:rsidRDefault="0045148E" w:rsidP="00044A13">
            <w:pPr>
              <w:jc w:val="center"/>
            </w:pPr>
            <w:r>
              <w:t>VS</w:t>
            </w:r>
          </w:p>
          <w:p w14:paraId="40F6CB7B" w14:textId="0317D45E" w:rsidR="0045148E" w:rsidRPr="00D22E3F" w:rsidRDefault="0045148E" w:rsidP="00044A13">
            <w:pPr>
              <w:jc w:val="center"/>
              <w:rPr>
                <w:sz w:val="22"/>
                <w:szCs w:val="22"/>
              </w:rPr>
            </w:pPr>
            <w:r>
              <w:t xml:space="preserve"> do str. 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3C91" w14:textId="4C614DB7" w:rsidR="00CE5D02" w:rsidRPr="008C0CA1" w:rsidRDefault="00BD2BF6" w:rsidP="00CE5D02">
            <w:r>
              <w:rPr>
                <w:b/>
              </w:rPr>
              <w:t xml:space="preserve">KSV: </w:t>
            </w:r>
            <w:r w:rsidR="00CE5D02">
              <w:rPr>
                <w:rFonts w:eastAsia="Calibri"/>
                <w:bdr w:val="nil"/>
              </w:rPr>
              <w:t>R</w:t>
            </w:r>
            <w:r w:rsidR="00CE5D02" w:rsidRPr="008C0CA1">
              <w:rPr>
                <w:rFonts w:eastAsia="Calibri"/>
                <w:bdr w:val="nil"/>
              </w:rPr>
              <w:t>espektuj</w:t>
            </w:r>
            <w:r w:rsidR="00D962C6">
              <w:rPr>
                <w:rFonts w:eastAsia="Calibri"/>
                <w:bdr w:val="nil"/>
              </w:rPr>
              <w:t>i</w:t>
            </w:r>
            <w:r w:rsidR="00CE5D02" w:rsidRPr="008C0CA1">
              <w:rPr>
                <w:rFonts w:eastAsia="Calibri"/>
                <w:bdr w:val="nil"/>
              </w:rPr>
              <w:t xml:space="preserve"> základní formy společenského styku.</w:t>
            </w:r>
          </w:p>
          <w:p w14:paraId="56E8F4B7" w14:textId="6BDA656E" w:rsidR="00BD2BF6" w:rsidRPr="00DE4D05" w:rsidRDefault="00D962C6" w:rsidP="00044A13">
            <w:r>
              <w:t>Vyprávím zážitky z podzimních prázdnin</w:t>
            </w:r>
          </w:p>
          <w:p w14:paraId="4200F1D0" w14:textId="57F1A20F" w:rsidR="00BD2BF6" w:rsidRDefault="00BD2BF6" w:rsidP="00044A13">
            <w:r>
              <w:rPr>
                <w:b/>
              </w:rPr>
              <w:t xml:space="preserve">JV: </w:t>
            </w:r>
            <w:r w:rsidR="00CE5D02" w:rsidRPr="008C0CA1">
              <w:rPr>
                <w:rFonts w:eastAsia="Calibri"/>
                <w:bdr w:val="nil"/>
              </w:rPr>
              <w:t>Odůvodňuj</w:t>
            </w:r>
            <w:r w:rsidR="00D962C6">
              <w:rPr>
                <w:rFonts w:eastAsia="Calibri"/>
                <w:bdr w:val="nil"/>
              </w:rPr>
              <w:t>i</w:t>
            </w:r>
            <w:r w:rsidR="00CE5D02" w:rsidRPr="008C0CA1">
              <w:rPr>
                <w:rFonts w:eastAsia="Calibri"/>
                <w:bdr w:val="nil"/>
              </w:rPr>
              <w:t xml:space="preserve"> a píš</w:t>
            </w:r>
            <w:r w:rsidR="00D962C6">
              <w:rPr>
                <w:rFonts w:eastAsia="Calibri"/>
                <w:bdr w:val="nil"/>
              </w:rPr>
              <w:t>i</w:t>
            </w:r>
            <w:r w:rsidR="00CE5D02" w:rsidRPr="008C0CA1">
              <w:rPr>
                <w:rFonts w:eastAsia="Calibri"/>
                <w:bdr w:val="nil"/>
              </w:rPr>
              <w:t xml:space="preserve"> správně: i/y po měkkých a tvrdých souhláskách</w:t>
            </w:r>
            <w:r w:rsidR="00D962C6">
              <w:rPr>
                <w:rFonts w:eastAsia="Calibri"/>
                <w:bdr w:val="nil"/>
              </w:rPr>
              <w:t xml:space="preserve"> + po obojetné souhlásce Z</w:t>
            </w:r>
            <w:r w:rsidR="00512F9E">
              <w:rPr>
                <w:rFonts w:eastAsia="Calibri"/>
                <w:bdr w:val="nil"/>
              </w:rPr>
              <w:t xml:space="preserve">. Slova souznačná, </w:t>
            </w:r>
            <w:r w:rsidR="0045148E">
              <w:rPr>
                <w:rFonts w:eastAsia="Calibri"/>
                <w:bdr w:val="nil"/>
              </w:rPr>
              <w:t>podřazená.</w:t>
            </w:r>
          </w:p>
          <w:p w14:paraId="290AC469" w14:textId="2FAF6DE5" w:rsidR="00CE5D02" w:rsidRDefault="00BD2BF6" w:rsidP="00CE5D02">
            <w:r>
              <w:rPr>
                <w:b/>
              </w:rPr>
              <w:t xml:space="preserve">LV: </w:t>
            </w:r>
            <w:r w:rsidR="008A5819">
              <w:t>Čtu s porozuměním, řeknu přečtené.</w:t>
            </w:r>
            <w:r w:rsidR="00CE5D02">
              <w:t xml:space="preserve"> </w:t>
            </w:r>
          </w:p>
          <w:p w14:paraId="3E1FB5BB" w14:textId="4E0CBA09" w:rsidR="00CE5D02" w:rsidRPr="00F74165" w:rsidRDefault="00CE5D02" w:rsidP="00CE5D02">
            <w:pPr>
              <w:rPr>
                <w:b/>
              </w:rPr>
            </w:pPr>
            <w:r>
              <w:t>Pojmy: Bajka</w:t>
            </w:r>
          </w:p>
          <w:p w14:paraId="39499087" w14:textId="1B31B3AE" w:rsidR="00BD2BF6" w:rsidRDefault="00806878" w:rsidP="00044A13">
            <w:r>
              <w:t>Bez čtenářských dílen – podzimní prázdniny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6E52" w14:textId="77777777" w:rsidR="00BD2BF6" w:rsidRDefault="00BD2BF6" w:rsidP="00044A13">
            <w:pPr>
              <w:jc w:val="center"/>
            </w:pPr>
            <w:r>
              <w:rPr>
                <w:b/>
                <w:u w:val="single"/>
              </w:rPr>
              <w:t xml:space="preserve">Povinné úkoly: </w:t>
            </w:r>
            <w:r>
              <w:t>(DÚ)</w:t>
            </w:r>
          </w:p>
          <w:p w14:paraId="1AA7337B" w14:textId="77777777" w:rsidR="00BD2BF6" w:rsidRDefault="00BD2BF6" w:rsidP="00044A13">
            <w:pPr>
              <w:rPr>
                <w:color w:val="000000"/>
              </w:rPr>
            </w:pPr>
          </w:p>
          <w:p w14:paraId="3E922A41" w14:textId="77777777" w:rsidR="00BD2BF6" w:rsidRDefault="00806878" w:rsidP="0045148E">
            <w:r>
              <w:rPr>
                <w:b/>
                <w:color w:val="000000"/>
              </w:rPr>
              <w:t xml:space="preserve">ČJ </w:t>
            </w:r>
            <w:r>
              <w:rPr>
                <w:color w:val="000000"/>
              </w:rPr>
              <w:t xml:space="preserve">– </w:t>
            </w:r>
            <w:r w:rsidRPr="00F7797D">
              <w:t>Denně čtu 5</w:t>
            </w:r>
            <w:r>
              <w:t>–10</w:t>
            </w:r>
            <w:r w:rsidRPr="00F7797D">
              <w:t xml:space="preserve"> min</w:t>
            </w:r>
            <w:r>
              <w:t xml:space="preserve">. </w:t>
            </w:r>
          </w:p>
          <w:p w14:paraId="1B6EBA8C" w14:textId="6082544C" w:rsidR="0045148E" w:rsidRDefault="0045148E" w:rsidP="0045148E">
            <w:r>
              <w:t>Tentokrát ze své knihy.</w:t>
            </w:r>
          </w:p>
        </w:tc>
      </w:tr>
      <w:tr w:rsidR="00BD2BF6" w14:paraId="0CD68C45" w14:textId="77777777" w:rsidTr="008A5819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99B4" w14:textId="77777777" w:rsidR="00BD2BF6" w:rsidRPr="00900740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  <w:p w14:paraId="29724072" w14:textId="3CE33B6C" w:rsidR="00BD2BF6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t xml:space="preserve">Do </w:t>
            </w:r>
            <w:r>
              <w:rPr>
                <w:sz w:val="22"/>
                <w:szCs w:val="22"/>
              </w:rPr>
              <w:t xml:space="preserve">str. </w:t>
            </w:r>
            <w:r w:rsidR="0045148E">
              <w:rPr>
                <w:sz w:val="22"/>
                <w:szCs w:val="22"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08E2" w14:textId="31C24CAF" w:rsidR="003F2D21" w:rsidRDefault="003F2D21" w:rsidP="003F2D21">
            <w:pPr>
              <w:rPr>
                <w:szCs w:val="28"/>
              </w:rPr>
            </w:pPr>
            <w:r>
              <w:t>V</w:t>
            </w:r>
            <w:r>
              <w:rPr>
                <w:szCs w:val="28"/>
              </w:rPr>
              <w:t>yjmenuj</w:t>
            </w:r>
            <w:r w:rsidR="00D962C6">
              <w:rPr>
                <w:szCs w:val="28"/>
              </w:rPr>
              <w:t>i</w:t>
            </w:r>
            <w:r>
              <w:rPr>
                <w:szCs w:val="28"/>
              </w:rPr>
              <w:t xml:space="preserve"> řady násobilky 9</w:t>
            </w:r>
            <w:r w:rsidR="00D962C6">
              <w:rPr>
                <w:szCs w:val="28"/>
              </w:rPr>
              <w:t>. Řeším slovné úlohy.</w:t>
            </w:r>
          </w:p>
          <w:p w14:paraId="1F1F2CC6" w14:textId="7A3D20D2" w:rsidR="00BD2BF6" w:rsidRPr="00D962C6" w:rsidRDefault="00D962C6" w:rsidP="00044A13">
            <w:pPr>
              <w:rPr>
                <w:b/>
                <w:bCs/>
              </w:rPr>
            </w:pPr>
            <w:r w:rsidRPr="00D962C6">
              <w:rPr>
                <w:b/>
                <w:bCs/>
              </w:rPr>
              <w:t>Ve čtvrtek píši test na násobilku.</w:t>
            </w: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6A95" w14:textId="77777777" w:rsidR="00BD2BF6" w:rsidRDefault="00BD2BF6" w:rsidP="00044A13"/>
        </w:tc>
      </w:tr>
      <w:tr w:rsidR="00BD2BF6" w14:paraId="23869ECB" w14:textId="77777777" w:rsidTr="008A5819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DC64" w14:textId="6F0F422D" w:rsidR="00BD2BF6" w:rsidRDefault="00AB1A02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Prv.</w:t>
            </w:r>
          </w:p>
          <w:p w14:paraId="4A46B5B1" w14:textId="7D29A5B3" w:rsidR="00BD2BF6" w:rsidRDefault="00BD2BF6" w:rsidP="0045148E">
            <w:pPr>
              <w:rPr>
                <w:b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04BF" w14:textId="7AE6A64D" w:rsidR="00BD2BF6" w:rsidRDefault="00D962C6" w:rsidP="00044A13">
            <w:r>
              <w:t>Odpadá</w:t>
            </w:r>
            <w:r w:rsidR="008A5819">
              <w:t xml:space="preserve">, </w:t>
            </w:r>
            <w:r w:rsidR="008A5819" w:rsidRPr="008A5819">
              <w:rPr>
                <w:b/>
                <w:bCs/>
              </w:rPr>
              <w:t xml:space="preserve">ale příští týden bude test – dopravní výchova, </w:t>
            </w:r>
            <w:r w:rsidR="008A5819">
              <w:rPr>
                <w:b/>
                <w:bCs/>
              </w:rPr>
              <w:t xml:space="preserve">povinná </w:t>
            </w:r>
            <w:r w:rsidR="008A5819" w:rsidRPr="008A5819">
              <w:rPr>
                <w:b/>
                <w:bCs/>
              </w:rPr>
              <w:t xml:space="preserve">výbava jízdního kola, </w:t>
            </w:r>
            <w:r w:rsidR="008A5819">
              <w:rPr>
                <w:b/>
                <w:bCs/>
              </w:rPr>
              <w:t xml:space="preserve">důležitá telefonní čísla, </w:t>
            </w:r>
            <w:r w:rsidR="008A5819" w:rsidRPr="008A5819">
              <w:rPr>
                <w:b/>
                <w:bCs/>
              </w:rPr>
              <w:t>rozdíl mezi vesnicí a městem.</w:t>
            </w: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D8EC" w14:textId="77777777" w:rsidR="00BD2BF6" w:rsidRDefault="00BD2BF6" w:rsidP="00044A13"/>
        </w:tc>
      </w:tr>
      <w:tr w:rsidR="00BD2BF6" w14:paraId="0E742D1F" w14:textId="77777777" w:rsidTr="008A5819">
        <w:trPr>
          <w:trHeight w:val="3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46C9" w14:textId="35B90F35" w:rsidR="00BD2BF6" w:rsidRPr="000D4204" w:rsidRDefault="00BD2BF6" w:rsidP="008A58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52F1" w14:textId="7D86C178" w:rsidR="00BD2BF6" w:rsidRDefault="00CE5D02" w:rsidP="00044A13">
            <w:r>
              <w:t xml:space="preserve">Hra Na ozvěnu, </w:t>
            </w:r>
            <w:r w:rsidRPr="0070173C">
              <w:t>nácvik písně o podzimu</w:t>
            </w:r>
            <w:r>
              <w:t>, 2/4 takt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CB35" w14:textId="77777777" w:rsidR="00BD2BF6" w:rsidRDefault="00BD2BF6" w:rsidP="00044A13">
            <w:pPr>
              <w:jc w:val="center"/>
            </w:pPr>
            <w:r>
              <w:rPr>
                <w:b/>
                <w:u w:val="single"/>
              </w:rPr>
              <w:t>Dobrovolné domácí úkoly: (</w:t>
            </w:r>
            <w:r>
              <w:t>DDÚ)</w:t>
            </w:r>
          </w:p>
          <w:p w14:paraId="01947A10" w14:textId="77777777" w:rsidR="00BD2BF6" w:rsidRDefault="00BD2BF6" w:rsidP="00044A13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14:paraId="0D95BC23" w14:textId="2F7B33C4" w:rsidR="00BD2BF6" w:rsidRDefault="00BD2BF6" w:rsidP="00044A13">
            <w:r>
              <w:t xml:space="preserve"> </w:t>
            </w:r>
            <w:r w:rsidR="008A5819">
              <w:t>Mohu vyrobit něco z kaštanů, žaludů apod.</w:t>
            </w:r>
            <w:r w:rsidR="00F80899">
              <w:t xml:space="preserve"> nebo i na Halloween.</w:t>
            </w:r>
          </w:p>
          <w:p w14:paraId="17717F80" w14:textId="426303D8" w:rsidR="008A5819" w:rsidRDefault="007C6EBD" w:rsidP="00044A13">
            <w:r>
              <w:t>Viz další stran</w:t>
            </w:r>
            <w:r w:rsidR="00F80899">
              <w:t>y</w:t>
            </w:r>
            <w:r>
              <w:t xml:space="preserve"> TP.</w:t>
            </w:r>
          </w:p>
          <w:p w14:paraId="381B6811" w14:textId="5A213CDD" w:rsidR="007C6EBD" w:rsidRDefault="007C6EBD" w:rsidP="00044A13">
            <w:r>
              <w:t>Popř. mohu splnit úkoly z podzimní procházky.</w:t>
            </w:r>
          </w:p>
        </w:tc>
      </w:tr>
      <w:tr w:rsidR="00BD2BF6" w14:paraId="12C7C18C" w14:textId="77777777" w:rsidTr="008A5819">
        <w:trPr>
          <w:trHeight w:val="89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4198" w14:textId="365552BA" w:rsidR="00677630" w:rsidRDefault="00677630" w:rsidP="00044A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</w:t>
            </w:r>
          </w:p>
          <w:p w14:paraId="346C778A" w14:textId="19C3D79A" w:rsidR="00BD2BF6" w:rsidRPr="00D962C6" w:rsidRDefault="00AB1A02" w:rsidP="00D962C6">
            <w:pPr>
              <w:jc w:val="center"/>
              <w:rPr>
                <w:b/>
                <w:bCs/>
              </w:rPr>
            </w:pPr>
            <w:r w:rsidRPr="00AB1A02">
              <w:rPr>
                <w:b/>
                <w:bCs/>
              </w:rPr>
              <w:t>VV a PČ</w:t>
            </w:r>
          </w:p>
          <w:p w14:paraId="4032C884" w14:textId="77777777" w:rsidR="00BD2BF6" w:rsidRDefault="00BD2BF6" w:rsidP="00044A13">
            <w:pPr>
              <w:jc w:val="center"/>
            </w:pPr>
            <w:r>
              <w:rPr>
                <w:b/>
                <w:sz w:val="28"/>
                <w:szCs w:val="28"/>
              </w:rPr>
              <w:t>Tv</w:t>
            </w:r>
            <w:r>
              <w:rPr>
                <w:noProof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FF63" w14:textId="77777777" w:rsidR="003F2D21" w:rsidRDefault="003F2D21" w:rsidP="003F2D21">
            <w:r>
              <w:t>Záliby – koníčky</w:t>
            </w:r>
          </w:p>
          <w:p w14:paraId="2205E725" w14:textId="719AFB79" w:rsidR="003F2D21" w:rsidRPr="00D962C6" w:rsidRDefault="003F2D21" w:rsidP="003F2D21">
            <w:r>
              <w:t>Odpadá, ale děti si mohou samy nakreslit: Záliby – koníčky</w:t>
            </w:r>
          </w:p>
          <w:p w14:paraId="4F1F3248" w14:textId="77777777" w:rsidR="00806878" w:rsidRDefault="00806878" w:rsidP="00D962C6">
            <w:pPr>
              <w:widowControl w:val="0"/>
              <w:tabs>
                <w:tab w:val="left" w:pos="360"/>
              </w:tabs>
              <w:suppressAutoHyphens/>
            </w:pPr>
            <w:r>
              <w:t>P</w:t>
            </w:r>
            <w:r w:rsidRPr="00224CCC">
              <w:t>lav</w:t>
            </w:r>
            <w:r>
              <w:t>ecký výcvik</w:t>
            </w:r>
          </w:p>
          <w:p w14:paraId="7AD8C8AC" w14:textId="77777777" w:rsidR="00806878" w:rsidRDefault="00806878" w:rsidP="00D962C6">
            <w:pPr>
              <w:widowControl w:val="0"/>
              <w:tabs>
                <w:tab w:val="left" w:pos="360"/>
              </w:tabs>
              <w:suppressAutoHyphens/>
            </w:pPr>
            <w:r>
              <w:t>Základní plavecké dovednosti</w:t>
            </w:r>
          </w:p>
          <w:p w14:paraId="69976A7D" w14:textId="77777777" w:rsidR="00806878" w:rsidRPr="00224CCC" w:rsidRDefault="00806878" w:rsidP="00D962C6">
            <w:pPr>
              <w:widowControl w:val="0"/>
              <w:tabs>
                <w:tab w:val="left" w:pos="360"/>
              </w:tabs>
              <w:suppressAutoHyphens/>
            </w:pPr>
            <w:r>
              <w:t>Plavecké techniky</w:t>
            </w:r>
          </w:p>
          <w:p w14:paraId="7743528E" w14:textId="3A307F93" w:rsidR="00BD2BF6" w:rsidRDefault="00806878" w:rsidP="00D962C6">
            <w:pPr>
              <w:widowControl w:val="0"/>
              <w:tabs>
                <w:tab w:val="left" w:pos="360"/>
              </w:tabs>
              <w:suppressAutoHyphens/>
            </w:pPr>
            <w:r>
              <w:t>Prvky sebezáchrany, záchrany tonoucího</w:t>
            </w: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31349" w14:textId="77777777" w:rsidR="00BD2BF6" w:rsidRDefault="00BD2BF6" w:rsidP="00044A13"/>
        </w:tc>
      </w:tr>
    </w:tbl>
    <w:p w14:paraId="1458CC3D" w14:textId="77777777" w:rsidR="00BD2BF6" w:rsidRDefault="00BD2BF6" w:rsidP="00BD2BF6">
      <w:pPr>
        <w:rPr>
          <w:b/>
        </w:rPr>
      </w:pPr>
    </w:p>
    <w:p w14:paraId="2D9FF25D" w14:textId="77777777" w:rsidR="00BD2BF6" w:rsidRDefault="00BD2BF6" w:rsidP="00BD2BF6">
      <w:pPr>
        <w:rPr>
          <w:b/>
        </w:rPr>
      </w:pPr>
      <w:r w:rsidRPr="00B80DF4">
        <w:rPr>
          <w:b/>
        </w:rPr>
        <w:t>Mil</w:t>
      </w:r>
      <w:r>
        <w:rPr>
          <w:b/>
        </w:rPr>
        <w:t>í námořníci,</w:t>
      </w:r>
    </w:p>
    <w:p w14:paraId="623A26B6" w14:textId="31A96ADC" w:rsidR="00BD2BF6" w:rsidRDefault="007C6EBD" w:rsidP="00BD2BF6">
      <w:pPr>
        <w:rPr>
          <w:b/>
        </w:rPr>
      </w:pPr>
      <w:r>
        <w:rPr>
          <w:b/>
        </w:rPr>
        <w:t>v</w:t>
      </w:r>
      <w:r w:rsidR="00D70219">
        <w:rPr>
          <w:b/>
        </w:rPr>
        <w:t> tomto týdnu je státní svátek 28. 10. a podzimní prázdniny, takže učit se budeme jen ve</w:t>
      </w:r>
      <w:r>
        <w:rPr>
          <w:b/>
        </w:rPr>
        <w:t> </w:t>
      </w:r>
      <w:r w:rsidR="00D70219">
        <w:rPr>
          <w:b/>
        </w:rPr>
        <w:t>čtvrtek a v</w:t>
      </w:r>
      <w:r>
        <w:rPr>
          <w:b/>
        </w:rPr>
        <w:t> </w:t>
      </w:r>
      <w:r w:rsidR="00D70219">
        <w:rPr>
          <w:b/>
        </w:rPr>
        <w:t>pátek</w:t>
      </w:r>
      <w:r>
        <w:rPr>
          <w:b/>
        </w:rPr>
        <w:t>, proto i stránek je méně.</w:t>
      </w:r>
    </w:p>
    <w:p w14:paraId="6E211CC3" w14:textId="77777777" w:rsidR="007C6EBD" w:rsidRDefault="007C6EBD" w:rsidP="00BD2BF6">
      <w:pPr>
        <w:rPr>
          <w:b/>
        </w:rPr>
      </w:pPr>
    </w:p>
    <w:p w14:paraId="71D3C295" w14:textId="0ED75528" w:rsidR="00576A01" w:rsidRDefault="007C6EBD" w:rsidP="00576A01">
      <w:pPr>
        <w:ind w:firstLine="708"/>
        <w:rPr>
          <w:b/>
        </w:rPr>
      </w:pPr>
      <w:r>
        <w:rPr>
          <w:b/>
        </w:rPr>
        <w:t xml:space="preserve">V pátek </w:t>
      </w:r>
      <w:r w:rsidR="00576A01">
        <w:rPr>
          <w:b/>
        </w:rPr>
        <w:t>je opět plavání. S sebou plavky, ručník a mýdlo + pouzdro. Po plavání se ještě necelé tři hodiny učíme. Sraz okolo 8. hodiny před školou.</w:t>
      </w:r>
    </w:p>
    <w:p w14:paraId="07B1F4EC" w14:textId="63DCB5AE" w:rsidR="007C6EBD" w:rsidRDefault="007C6EBD" w:rsidP="00BD2BF6">
      <w:pPr>
        <w:rPr>
          <w:b/>
        </w:rPr>
      </w:pPr>
    </w:p>
    <w:p w14:paraId="6BEC0256" w14:textId="47E0452B" w:rsidR="00BD2BF6" w:rsidRDefault="00576A01" w:rsidP="00BD2BF6">
      <w:pPr>
        <w:rPr>
          <w:b/>
        </w:rPr>
      </w:pPr>
      <w:r>
        <w:rPr>
          <w:b/>
        </w:rPr>
        <w:tab/>
        <w:t xml:space="preserve">31. 10. můžete do školy přijít ve strašidelných kostýmech, ale bez malování na obličej a </w:t>
      </w:r>
      <w:r w:rsidR="009C4491">
        <w:rPr>
          <w:b/>
        </w:rPr>
        <w:t>tělo – je</w:t>
      </w:r>
      <w:r>
        <w:rPr>
          <w:b/>
        </w:rPr>
        <w:t xml:space="preserve"> plavání.</w:t>
      </w:r>
    </w:p>
    <w:p w14:paraId="34C47757" w14:textId="77777777" w:rsidR="00576A01" w:rsidRDefault="00576A01" w:rsidP="00BD2BF6">
      <w:pPr>
        <w:rPr>
          <w:b/>
        </w:rPr>
      </w:pPr>
    </w:p>
    <w:p w14:paraId="0DEC51BF" w14:textId="77777777" w:rsidR="00576A01" w:rsidRDefault="00576A01" w:rsidP="00BD2BF6">
      <w:pPr>
        <w:rPr>
          <w:b/>
        </w:rPr>
      </w:pPr>
    </w:p>
    <w:p w14:paraId="58227E7F" w14:textId="1C335903" w:rsidR="008A5819" w:rsidRDefault="00BD2BF6" w:rsidP="00BD2BF6">
      <w:pPr>
        <w:ind w:firstLine="708"/>
      </w:pPr>
      <w:r>
        <w:t>Přeji pohodový týden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Libuše Smreková</w:t>
      </w:r>
    </w:p>
    <w:p w14:paraId="78EA99E9" w14:textId="77777777" w:rsidR="008A5819" w:rsidRDefault="008A5819">
      <w:pPr>
        <w:spacing w:after="200" w:line="276" w:lineRule="auto"/>
      </w:pPr>
      <w:r>
        <w:br w:type="page"/>
      </w:r>
    </w:p>
    <w:p w14:paraId="19A2885D" w14:textId="77777777" w:rsidR="00B16B02" w:rsidRDefault="00B16B02" w:rsidP="008A5819">
      <w:pPr>
        <w:spacing w:after="200" w:line="276" w:lineRule="auto"/>
        <w:jc w:val="center"/>
        <w:rPr>
          <w:noProof/>
        </w:rPr>
      </w:pPr>
    </w:p>
    <w:p w14:paraId="7BE8BF54" w14:textId="77BFF18C" w:rsidR="008A5819" w:rsidRDefault="008A5819" w:rsidP="008A5819">
      <w:pPr>
        <w:spacing w:after="200" w:line="276" w:lineRule="auto"/>
        <w:jc w:val="center"/>
        <w:rPr>
          <w:noProof/>
        </w:rPr>
      </w:pPr>
      <w:r>
        <w:rPr>
          <w:noProof/>
        </w:rPr>
        <w:t>Ukázky možných výrobků, ale fantazii se meze nekladou.</w:t>
      </w:r>
    </w:p>
    <w:p w14:paraId="2B00E411" w14:textId="77777777" w:rsidR="008A5819" w:rsidRDefault="008A5819" w:rsidP="008A5819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29866B20" wp14:editId="24C88477">
            <wp:extent cx="5505450" cy="3667125"/>
            <wp:effectExtent l="0" t="0" r="0" b="9525"/>
            <wp:docPr id="4" name="Obrázek 4" descr="Fotogalerie: Vyrobte si netradiční dekorace z kaštanů, dáme vám pár tip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alerie: Vyrobte si netradiční dekorace z kaštanů, dáme vám pár tip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1F0A" w14:textId="77777777" w:rsidR="008A5819" w:rsidRDefault="008A5819" w:rsidP="008A5819">
      <w:pPr>
        <w:spacing w:after="200" w:line="276" w:lineRule="auto"/>
      </w:pPr>
    </w:p>
    <w:p w14:paraId="3CC5ABAF" w14:textId="77777777" w:rsidR="008A5819" w:rsidRDefault="008A5819" w:rsidP="008A5819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3B8E9AE7" wp14:editId="68D9694E">
            <wp:extent cx="4876800" cy="3038475"/>
            <wp:effectExtent l="0" t="0" r="0" b="9525"/>
            <wp:docPr id="5" name="Obrázek 5" descr="Zvířátka a postavičky z přírodnin (tvoření z přírodnin) - Šikovný cvr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vířátka a postavičky z přírodnin (tvoření z přírodnin) - Šikovný cvrče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8" b="11708"/>
                    <a:stretch/>
                  </pic:blipFill>
                  <pic:spPr bwMode="auto">
                    <a:xfrm>
                      <a:off x="0" y="0"/>
                      <a:ext cx="48768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82561" w14:textId="77777777" w:rsidR="008A5819" w:rsidRDefault="008A5819" w:rsidP="008A5819">
      <w:pPr>
        <w:spacing w:after="200" w:line="276" w:lineRule="auto"/>
        <w:jc w:val="center"/>
      </w:pPr>
    </w:p>
    <w:p w14:paraId="7E9EB4AE" w14:textId="668FFBC8" w:rsidR="007C6EBD" w:rsidRDefault="008A5819" w:rsidP="008A5819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77A9C9EC" wp14:editId="79F3D524">
            <wp:extent cx="5941745" cy="1152525"/>
            <wp:effectExtent l="0" t="0" r="1905" b="0"/>
            <wp:docPr id="9" name="Obrázek 9" descr="Hrajeme si jinak: KAŠTANOVÁ INSPI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rajeme si jinak: KAŠTANOVÁ INSPIRA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9" b="33655"/>
                    <a:stretch/>
                  </pic:blipFill>
                  <pic:spPr bwMode="auto">
                    <a:xfrm>
                      <a:off x="0" y="0"/>
                      <a:ext cx="5941060" cy="11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098E9" w14:textId="77777777" w:rsidR="007C6EBD" w:rsidRDefault="007C6EBD">
      <w:pPr>
        <w:spacing w:after="200" w:line="276" w:lineRule="auto"/>
      </w:pPr>
    </w:p>
    <w:p w14:paraId="3AFE8F3A" w14:textId="77777777" w:rsidR="007C6EBD" w:rsidRDefault="007C6EBD">
      <w:pPr>
        <w:spacing w:after="200" w:line="276" w:lineRule="auto"/>
      </w:pPr>
    </w:p>
    <w:p w14:paraId="29D4DF87" w14:textId="5162DBAA" w:rsidR="007C6EBD" w:rsidRDefault="007C6EBD" w:rsidP="008A5819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5C22C6FA" wp14:editId="3D3840E8">
            <wp:extent cx="5372100" cy="7743825"/>
            <wp:effectExtent l="0" t="0" r="0" b="9525"/>
            <wp:docPr id="75" name="Obrázek 75" descr="Podzimní prochá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Podzimní procház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49B5" w14:textId="77777777" w:rsidR="00F80899" w:rsidRDefault="00F80899" w:rsidP="008A5819">
      <w:pPr>
        <w:spacing w:after="200" w:line="276" w:lineRule="auto"/>
        <w:jc w:val="center"/>
      </w:pPr>
    </w:p>
    <w:p w14:paraId="5891D8B5" w14:textId="77777777" w:rsidR="007C6EBD" w:rsidRDefault="007C6EBD">
      <w:pPr>
        <w:spacing w:after="200" w:line="276" w:lineRule="auto"/>
      </w:pPr>
      <w:r>
        <w:br w:type="page"/>
      </w:r>
    </w:p>
    <w:p w14:paraId="17169ED7" w14:textId="77777777" w:rsidR="007C6EBD" w:rsidRDefault="007C6EBD">
      <w:pPr>
        <w:spacing w:after="200" w:line="276" w:lineRule="auto"/>
      </w:pPr>
    </w:p>
    <w:p w14:paraId="6E336A53" w14:textId="77777777" w:rsidR="007C6EBD" w:rsidRDefault="007C6EBD" w:rsidP="007C6EBD">
      <w:pPr>
        <w:jc w:val="center"/>
      </w:pPr>
      <w:r>
        <w:rPr>
          <w:noProof/>
        </w:rPr>
        <w:drawing>
          <wp:inline distT="0" distB="0" distL="0" distR="0" wp14:anchorId="755D02E3" wp14:editId="0C44B501">
            <wp:extent cx="5762625" cy="43243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D26F" w14:textId="77777777" w:rsidR="007C6EBD" w:rsidRDefault="007C6EBD" w:rsidP="007C6EBD">
      <w:pPr>
        <w:jc w:val="center"/>
      </w:pPr>
    </w:p>
    <w:p w14:paraId="46CFD5E6" w14:textId="77777777" w:rsidR="007C6EBD" w:rsidRDefault="007C6EBD" w:rsidP="007C6EBD">
      <w:pPr>
        <w:jc w:val="center"/>
      </w:pPr>
    </w:p>
    <w:p w14:paraId="5335E709" w14:textId="77777777" w:rsidR="00F80899" w:rsidRDefault="007C6EBD" w:rsidP="007C6EBD">
      <w:pPr>
        <w:spacing w:after="200" w:line="276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E0A8A0" wp14:editId="3FB1E3FB">
            <wp:extent cx="5715000" cy="34766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E9D9" w14:textId="77777777" w:rsidR="00F80899" w:rsidRDefault="00F80899" w:rsidP="007C6EBD">
      <w:pPr>
        <w:spacing w:after="200" w:line="276" w:lineRule="auto"/>
        <w:jc w:val="center"/>
        <w:rPr>
          <w:b/>
          <w:bCs/>
        </w:rPr>
      </w:pPr>
    </w:p>
    <w:p w14:paraId="77674F87" w14:textId="55ED1E1C" w:rsidR="008A5819" w:rsidRDefault="007C6EBD" w:rsidP="007C6EBD">
      <w:pPr>
        <w:spacing w:after="200" w:line="276" w:lineRule="auto"/>
        <w:jc w:val="center"/>
        <w:rPr>
          <w:b/>
          <w:bCs/>
        </w:rPr>
      </w:pPr>
      <w:r>
        <w:rPr>
          <w:b/>
          <w:bCs/>
        </w:rPr>
        <w:br w:type="page"/>
      </w:r>
    </w:p>
    <w:p w14:paraId="6468B225" w14:textId="77777777" w:rsidR="00F80899" w:rsidRDefault="00F80899" w:rsidP="007C6EBD">
      <w:pPr>
        <w:spacing w:after="200" w:line="276" w:lineRule="auto"/>
        <w:jc w:val="center"/>
        <w:rPr>
          <w:b/>
          <w:bCs/>
        </w:rPr>
      </w:pPr>
    </w:p>
    <w:p w14:paraId="1F0564EE" w14:textId="77777777" w:rsidR="00F80899" w:rsidRDefault="00F80899" w:rsidP="007C6EBD">
      <w:pPr>
        <w:spacing w:after="200" w:line="276" w:lineRule="auto"/>
        <w:jc w:val="center"/>
      </w:pPr>
    </w:p>
    <w:p w14:paraId="6CD5A969" w14:textId="77777777" w:rsidR="008A5819" w:rsidRDefault="008A5819" w:rsidP="00BD2BF6">
      <w:pPr>
        <w:ind w:firstLine="708"/>
      </w:pPr>
    </w:p>
    <w:p w14:paraId="284FE3B1" w14:textId="41578005" w:rsidR="00AF3C7D" w:rsidRDefault="00F80899" w:rsidP="00F80899">
      <w:pPr>
        <w:jc w:val="center"/>
        <w:rPr>
          <w:b/>
        </w:rPr>
      </w:pPr>
      <w:r>
        <w:rPr>
          <w:b/>
          <w:bCs/>
          <w:noProof/>
        </w:rPr>
        <w:drawing>
          <wp:inline distT="0" distB="0" distL="0" distR="0" wp14:anchorId="54D706EC" wp14:editId="58317409">
            <wp:extent cx="4905375" cy="73533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190D" w14:textId="77777777" w:rsidR="00F80899" w:rsidRDefault="00F80899" w:rsidP="00F80899">
      <w:pPr>
        <w:jc w:val="center"/>
        <w:rPr>
          <w:b/>
        </w:rPr>
      </w:pPr>
    </w:p>
    <w:p w14:paraId="556CC9F3" w14:textId="498C60B8" w:rsidR="00F80899" w:rsidRDefault="00F80899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EEC54BB" w14:textId="77777777" w:rsidR="00F80899" w:rsidRDefault="00F80899">
      <w:pPr>
        <w:spacing w:after="200" w:line="276" w:lineRule="auto"/>
        <w:rPr>
          <w:b/>
        </w:rPr>
      </w:pPr>
    </w:p>
    <w:p w14:paraId="4E2A09FB" w14:textId="77777777" w:rsidR="00F80899" w:rsidRDefault="00F80899">
      <w:pPr>
        <w:spacing w:after="200" w:line="276" w:lineRule="auto"/>
        <w:rPr>
          <w:b/>
        </w:rPr>
      </w:pPr>
    </w:p>
    <w:p w14:paraId="7AFB66FC" w14:textId="77777777" w:rsidR="00F80899" w:rsidRDefault="00F80899" w:rsidP="00F8089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028E12D" wp14:editId="1B5366B9">
            <wp:extent cx="3838575" cy="29527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04DC" w14:textId="77777777" w:rsidR="00641E81" w:rsidRDefault="00641E81" w:rsidP="00F80899">
      <w:pPr>
        <w:jc w:val="center"/>
        <w:rPr>
          <w:b/>
          <w:bCs/>
        </w:rPr>
      </w:pPr>
    </w:p>
    <w:p w14:paraId="4B01B0AA" w14:textId="77777777" w:rsidR="00641E81" w:rsidRDefault="00641E81" w:rsidP="00F80899">
      <w:pPr>
        <w:jc w:val="center"/>
        <w:rPr>
          <w:b/>
          <w:bCs/>
        </w:rPr>
      </w:pPr>
    </w:p>
    <w:p w14:paraId="1C712D13" w14:textId="77777777" w:rsidR="00641E81" w:rsidRDefault="00641E81" w:rsidP="00F80899">
      <w:pPr>
        <w:jc w:val="center"/>
        <w:rPr>
          <w:b/>
          <w:bCs/>
        </w:rPr>
      </w:pPr>
    </w:p>
    <w:p w14:paraId="19AAC90F" w14:textId="77777777" w:rsidR="00F80899" w:rsidRDefault="00F80899" w:rsidP="00F80899">
      <w:pPr>
        <w:rPr>
          <w:b/>
          <w:bCs/>
        </w:rPr>
      </w:pPr>
    </w:p>
    <w:p w14:paraId="47F01380" w14:textId="77777777" w:rsidR="00F80899" w:rsidRDefault="00F80899" w:rsidP="00F80899">
      <w:pPr>
        <w:jc w:val="center"/>
      </w:pPr>
      <w:r>
        <w:rPr>
          <w:noProof/>
        </w:rPr>
        <w:drawing>
          <wp:inline distT="0" distB="0" distL="0" distR="0" wp14:anchorId="699885D8" wp14:editId="1B53A9FB">
            <wp:extent cx="4838700" cy="33337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74CD6" w14:textId="56076EE6" w:rsidR="00F80899" w:rsidRDefault="00F80899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63651E1" w14:textId="77777777" w:rsidR="00F80899" w:rsidRDefault="00F80899" w:rsidP="00F80899">
      <w:pPr>
        <w:jc w:val="center"/>
        <w:rPr>
          <w:b/>
        </w:rPr>
      </w:pPr>
    </w:p>
    <w:p w14:paraId="45051504" w14:textId="77777777" w:rsidR="00F80899" w:rsidRDefault="00F80899" w:rsidP="00F80899">
      <w:pPr>
        <w:jc w:val="center"/>
        <w:rPr>
          <w:b/>
        </w:rPr>
      </w:pPr>
    </w:p>
    <w:p w14:paraId="0D00D699" w14:textId="77777777" w:rsidR="00F80899" w:rsidRDefault="00F80899" w:rsidP="00F80899">
      <w:pPr>
        <w:jc w:val="center"/>
        <w:rPr>
          <w:b/>
        </w:rPr>
      </w:pPr>
    </w:p>
    <w:p w14:paraId="3791B4A1" w14:textId="77777777" w:rsidR="00F80899" w:rsidRDefault="00F80899" w:rsidP="00F80899">
      <w:pPr>
        <w:jc w:val="center"/>
      </w:pPr>
      <w:r>
        <w:rPr>
          <w:noProof/>
        </w:rPr>
        <w:drawing>
          <wp:inline distT="0" distB="0" distL="0" distR="0" wp14:anchorId="740E2CC3" wp14:editId="5ED82DB3">
            <wp:extent cx="4591050" cy="6286500"/>
            <wp:effectExtent l="0" t="0" r="0" b="0"/>
            <wp:docPr id="1" name="Obrázek 1" descr="http://www.skolacek.tym.cz/hry/bludiste/bludiste_jeziba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olacek.tym.cz/hry/bludiste/bludiste_jezibaba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B5F26" w14:textId="761CAFBA" w:rsidR="00F80899" w:rsidRDefault="00F80899" w:rsidP="00F8089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Zlá ježibaba chtěla postrašit děti, ale polámalo se jí koště. Zkus uhodnout, jestli spadne do rybníka nebo na polštářek. Znáš nějakou pohádku, kde vystupuje ježibaba nebo čarodějnice? Jaká v pohádce bývá? Popiš </w:t>
      </w:r>
      <w:r w:rsidR="009C4491">
        <w:rPr>
          <w:sz w:val="20"/>
          <w:szCs w:val="20"/>
        </w:rPr>
        <w:t>ji – špinavá</w:t>
      </w:r>
      <w:r>
        <w:rPr>
          <w:sz w:val="20"/>
          <w:szCs w:val="20"/>
        </w:rPr>
        <w:t xml:space="preserve">, potrhaná....... Jaké má povahové vlastnosti? Je zlá, hodná......? </w:t>
      </w:r>
    </w:p>
    <w:p w14:paraId="4138B557" w14:textId="77777777" w:rsidR="00F80899" w:rsidRPr="00B80DF4" w:rsidRDefault="00F80899" w:rsidP="00F80899">
      <w:pPr>
        <w:jc w:val="center"/>
        <w:rPr>
          <w:b/>
        </w:rPr>
      </w:pPr>
    </w:p>
    <w:sectPr w:rsidR="00F80899" w:rsidRPr="00B80DF4" w:rsidSect="00DE260D">
      <w:pgSz w:w="11906" w:h="16838"/>
      <w:pgMar w:top="709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arSymbol">
    <w:altName w:val="Segoe UI Symbol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10745E71"/>
    <w:multiLevelType w:val="multilevel"/>
    <w:tmpl w:val="BD0601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DD7AAA"/>
    <w:multiLevelType w:val="hybridMultilevel"/>
    <w:tmpl w:val="DBC82A6C"/>
    <w:lvl w:ilvl="0" w:tplc="BFFE18C6">
      <w:start w:val="1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366D25D8"/>
    <w:multiLevelType w:val="hybridMultilevel"/>
    <w:tmpl w:val="1FC29D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727119"/>
    <w:multiLevelType w:val="hybridMultilevel"/>
    <w:tmpl w:val="59767AFA"/>
    <w:lvl w:ilvl="0" w:tplc="0405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5ABC2C02"/>
    <w:multiLevelType w:val="hybridMultilevel"/>
    <w:tmpl w:val="B524D820"/>
    <w:lvl w:ilvl="0" w:tplc="D384FC2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5E801F19"/>
    <w:multiLevelType w:val="hybridMultilevel"/>
    <w:tmpl w:val="857EBBD8"/>
    <w:lvl w:ilvl="0" w:tplc="A2541D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  <w:b/>
      </w:rPr>
    </w:lvl>
    <w:lvl w:ilvl="4" w:tplc="0405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 w16cid:durableId="698166037">
    <w:abstractNumId w:val="7"/>
  </w:num>
  <w:num w:numId="2" w16cid:durableId="1403153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5235518">
    <w:abstractNumId w:val="4"/>
  </w:num>
  <w:num w:numId="4" w16cid:durableId="1612740741">
    <w:abstractNumId w:val="3"/>
  </w:num>
  <w:num w:numId="5" w16cid:durableId="1687826368">
    <w:abstractNumId w:val="8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7694677">
    <w:abstractNumId w:val="8"/>
  </w:num>
  <w:num w:numId="7" w16cid:durableId="1138298837">
    <w:abstractNumId w:val="6"/>
  </w:num>
  <w:num w:numId="8" w16cid:durableId="454831557">
    <w:abstractNumId w:val="0"/>
  </w:num>
  <w:num w:numId="9" w16cid:durableId="322780008">
    <w:abstractNumId w:val="1"/>
  </w:num>
  <w:num w:numId="10" w16cid:durableId="2099516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71B"/>
    <w:rsid w:val="00047581"/>
    <w:rsid w:val="00090107"/>
    <w:rsid w:val="000C4001"/>
    <w:rsid w:val="000D4204"/>
    <w:rsid w:val="00145638"/>
    <w:rsid w:val="001F079E"/>
    <w:rsid w:val="00214D43"/>
    <w:rsid w:val="00215458"/>
    <w:rsid w:val="0024169D"/>
    <w:rsid w:val="002465E2"/>
    <w:rsid w:val="0035671B"/>
    <w:rsid w:val="003A0F46"/>
    <w:rsid w:val="003F2D21"/>
    <w:rsid w:val="003F6174"/>
    <w:rsid w:val="0045148E"/>
    <w:rsid w:val="004F0397"/>
    <w:rsid w:val="00512F9E"/>
    <w:rsid w:val="005229AB"/>
    <w:rsid w:val="00576A01"/>
    <w:rsid w:val="005A4583"/>
    <w:rsid w:val="005B79A7"/>
    <w:rsid w:val="005C07FA"/>
    <w:rsid w:val="005D0CA4"/>
    <w:rsid w:val="005D167D"/>
    <w:rsid w:val="005E2EDA"/>
    <w:rsid w:val="00625C21"/>
    <w:rsid w:val="00641E81"/>
    <w:rsid w:val="00677630"/>
    <w:rsid w:val="00723700"/>
    <w:rsid w:val="0073762A"/>
    <w:rsid w:val="007C6EBD"/>
    <w:rsid w:val="007D577E"/>
    <w:rsid w:val="00806878"/>
    <w:rsid w:val="0083205E"/>
    <w:rsid w:val="008506E4"/>
    <w:rsid w:val="00894BB9"/>
    <w:rsid w:val="008A5819"/>
    <w:rsid w:val="008A59FD"/>
    <w:rsid w:val="00900740"/>
    <w:rsid w:val="00920265"/>
    <w:rsid w:val="00984DE1"/>
    <w:rsid w:val="00991E73"/>
    <w:rsid w:val="009B7EE3"/>
    <w:rsid w:val="009C4491"/>
    <w:rsid w:val="009D20D9"/>
    <w:rsid w:val="00A201AB"/>
    <w:rsid w:val="00A37610"/>
    <w:rsid w:val="00A45C04"/>
    <w:rsid w:val="00A63C89"/>
    <w:rsid w:val="00A701F4"/>
    <w:rsid w:val="00AB1A02"/>
    <w:rsid w:val="00AC39CD"/>
    <w:rsid w:val="00AF3C7D"/>
    <w:rsid w:val="00B11F60"/>
    <w:rsid w:val="00B14EF4"/>
    <w:rsid w:val="00B16B02"/>
    <w:rsid w:val="00B6079D"/>
    <w:rsid w:val="00BA63F1"/>
    <w:rsid w:val="00BD2BF6"/>
    <w:rsid w:val="00C06096"/>
    <w:rsid w:val="00CC2664"/>
    <w:rsid w:val="00CE5D02"/>
    <w:rsid w:val="00D21CB5"/>
    <w:rsid w:val="00D22E3F"/>
    <w:rsid w:val="00D430CA"/>
    <w:rsid w:val="00D70219"/>
    <w:rsid w:val="00D718F2"/>
    <w:rsid w:val="00D846DC"/>
    <w:rsid w:val="00D962C6"/>
    <w:rsid w:val="00DE260D"/>
    <w:rsid w:val="00DE4D05"/>
    <w:rsid w:val="00E069C5"/>
    <w:rsid w:val="00E0762F"/>
    <w:rsid w:val="00E31989"/>
    <w:rsid w:val="00E4441E"/>
    <w:rsid w:val="00E83AFD"/>
    <w:rsid w:val="00EF7AC1"/>
    <w:rsid w:val="00F101D0"/>
    <w:rsid w:val="00F24EFB"/>
    <w:rsid w:val="00F6627A"/>
    <w:rsid w:val="00F80899"/>
    <w:rsid w:val="00F83CB9"/>
    <w:rsid w:val="00FA4A60"/>
    <w:rsid w:val="00FD3ABE"/>
    <w:rsid w:val="00FD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BDF46"/>
  <w15:docId w15:val="{0B1254E2-3E4A-45AC-84CA-BB3B46F9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56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56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3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E26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1FB3C-084D-464C-BBB5-15BF26AE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Libi</dc:creator>
  <cp:lastModifiedBy>Libuše</cp:lastModifiedBy>
  <cp:revision>18</cp:revision>
  <dcterms:created xsi:type="dcterms:W3CDTF">2022-09-10T20:52:00Z</dcterms:created>
  <dcterms:modified xsi:type="dcterms:W3CDTF">2025-10-26T16:44:00Z</dcterms:modified>
</cp:coreProperties>
</file>